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28E92" w14:textId="77777777" w:rsidR="00D45945" w:rsidRPr="0085357E" w:rsidRDefault="00382ECB" w:rsidP="0085357E">
      <w:pPr>
        <w:pStyle w:val="ContactInfo"/>
      </w:pPr>
      <w:r>
        <w:t>Empire State Arabian Horse Association</w:t>
      </w:r>
    </w:p>
    <w:p w14:paraId="2134669C" w14:textId="77777777" w:rsidR="00D45945" w:rsidRDefault="00382ECB" w:rsidP="0085357E">
      <w:pPr>
        <w:pStyle w:val="ContactInfo"/>
      </w:pPr>
      <w:r>
        <w:t>9591 Black Creek Road</w:t>
      </w:r>
    </w:p>
    <w:p w14:paraId="725133E7" w14:textId="77777777" w:rsidR="00382ECB" w:rsidRPr="0085357E" w:rsidRDefault="00382ECB" w:rsidP="0085357E">
      <w:pPr>
        <w:pStyle w:val="ContactInfo"/>
        <w:rPr>
          <w:rStyle w:val="Strong"/>
          <w:b w:val="0"/>
          <w:bCs w:val="0"/>
        </w:rPr>
      </w:pPr>
      <w:r>
        <w:rPr>
          <w:rStyle w:val="Strong"/>
          <w:b w:val="0"/>
          <w:bCs w:val="0"/>
        </w:rPr>
        <w:t>Brewerton, NY  13029</w:t>
      </w:r>
    </w:p>
    <w:p w14:paraId="30411ED4" w14:textId="77777777" w:rsidR="00D45945" w:rsidRPr="0085357E" w:rsidRDefault="00382ECB" w:rsidP="0085357E">
      <w:pPr>
        <w:pStyle w:val="ContactInfo"/>
        <w:rPr>
          <w:rStyle w:val="Strong"/>
          <w:b w:val="0"/>
          <w:bCs w:val="0"/>
        </w:rPr>
      </w:pPr>
      <w:r>
        <w:t>(315) 378-9417</w:t>
      </w:r>
    </w:p>
    <w:p w14:paraId="4D4872DF" w14:textId="77777777" w:rsidR="00D45945" w:rsidRPr="0085357E" w:rsidRDefault="00382ECB" w:rsidP="0085357E">
      <w:pPr>
        <w:pStyle w:val="ContactInfo"/>
        <w:rPr>
          <w:rStyle w:val="Strong"/>
          <w:b w:val="0"/>
          <w:bCs w:val="0"/>
        </w:rPr>
      </w:pPr>
      <w:r>
        <w:t>Swhite100@twcny.rr.com</w:t>
      </w:r>
    </w:p>
    <w:p w14:paraId="6F6BB644" w14:textId="77777777" w:rsidR="00D45945" w:rsidRPr="0085357E" w:rsidRDefault="00850C56" w:rsidP="0085357E">
      <w:pPr>
        <w:pStyle w:val="ContactInfo"/>
        <w:rPr>
          <w:rStyle w:val="Strong"/>
          <w:b w:val="0"/>
          <w:bCs w:val="0"/>
        </w:rPr>
      </w:pPr>
      <w:r>
        <w:t>www.e</w:t>
      </w:r>
      <w:r w:rsidR="00382ECB">
        <w:t>mpire</w:t>
      </w:r>
      <w:r>
        <w:t>a</w:t>
      </w:r>
      <w:r w:rsidR="00382ECB">
        <w:t>rabian.org</w:t>
      </w:r>
    </w:p>
    <w:p w14:paraId="123C4611" w14:textId="029D8508" w:rsidR="003E24DF" w:rsidRPr="00C539B0" w:rsidRDefault="001B5E7B" w:rsidP="00C539B0">
      <w:pPr>
        <w:pStyle w:val="Recipient"/>
      </w:pPr>
      <w:r>
        <w:t>Recipient</w:t>
      </w:r>
    </w:p>
    <w:p w14:paraId="4015D9CE" w14:textId="3DE04F78" w:rsidR="00850C56" w:rsidRDefault="001B5E7B" w:rsidP="0085357E">
      <w:pPr>
        <w:pStyle w:val="ContactInfo"/>
      </w:pPr>
      <w:r>
        <w:t>Address</w:t>
      </w:r>
    </w:p>
    <w:p w14:paraId="21517819" w14:textId="77777777" w:rsidR="00850C56" w:rsidRPr="00AD330B" w:rsidRDefault="00850C56" w:rsidP="0085357E">
      <w:pPr>
        <w:pStyle w:val="ContactInfo"/>
      </w:pPr>
      <w:r>
        <w:t>Albany, NY 12247</w:t>
      </w:r>
    </w:p>
    <w:p w14:paraId="4D791CC4" w14:textId="666E4D10" w:rsidR="003E24DF" w:rsidRPr="00C539B0" w:rsidRDefault="003E24DF" w:rsidP="00C539B0">
      <w:pPr>
        <w:pStyle w:val="Salutation"/>
      </w:pPr>
      <w:r w:rsidRPr="00C539B0">
        <w:t>Dear</w:t>
      </w:r>
      <w:r w:rsidR="001B5E7B">
        <w:t xml:space="preserve"> _________</w:t>
      </w:r>
      <w:r w:rsidRPr="00C539B0">
        <w:t>,</w:t>
      </w:r>
    </w:p>
    <w:p w14:paraId="3A516232" w14:textId="77777777" w:rsidR="0085357E" w:rsidRDefault="00382ECB" w:rsidP="00382ECB">
      <w:r>
        <w:t>Our organization has proudly hosted our Spring horse show for over 40 years at the New York State Fairgrounds. We are also actively involved with the Region 16 Championship show often held at the NYS Fairgrounds in July. Our Spring show is a highlight even for our members and a primary source of income for our non-profit club.</w:t>
      </w:r>
    </w:p>
    <w:p w14:paraId="5F30ED95" w14:textId="77777777" w:rsidR="00E53958" w:rsidRDefault="00382ECB" w:rsidP="00382ECB">
      <w:r>
        <w:t xml:space="preserve">In the midst of planning our show for May 2022, we learned last week that New York has posed new rates to rent the coliseum and exhibit center </w:t>
      </w:r>
      <w:r w:rsidR="00850C56">
        <w:t xml:space="preserve">(dairy barn) </w:t>
      </w:r>
      <w:r>
        <w:t>that are 100% increase over the rate we paid in 2019</w:t>
      </w:r>
      <w:r w:rsidR="00E53958">
        <w:t xml:space="preserve"> for a proposed total of $17,101</w:t>
      </w:r>
      <w:r>
        <w:t xml:space="preserve">. </w:t>
      </w:r>
      <w:r w:rsidR="00E53958">
        <w:t>We can’t possibly run our show at the NYS Fairgrounds at those rates. Note: facility r</w:t>
      </w:r>
      <w:r>
        <w:t>ates for 2021-April 1, 2022 were an increase of 7.6%</w:t>
      </w:r>
      <w:r w:rsidR="00F53349">
        <w:t xml:space="preserve"> over the 2019 rates</w:t>
      </w:r>
      <w:r w:rsidR="00B55462">
        <w:t xml:space="preserve"> (</w:t>
      </w:r>
      <w:r w:rsidR="00020EF5">
        <w:t>see attachments</w:t>
      </w:r>
      <w:r w:rsidR="00B55462">
        <w:t>)</w:t>
      </w:r>
      <w:r>
        <w:t xml:space="preserve">. </w:t>
      </w:r>
      <w:r w:rsidR="00F53349">
        <w:t xml:space="preserve">These rates do not include </w:t>
      </w:r>
      <w:r w:rsidR="00E53958">
        <w:t>the Exposition Center. That price was out of reach the year following its construction</w:t>
      </w:r>
      <w:r w:rsidR="00B55462">
        <w:t>,</w:t>
      </w:r>
      <w:r w:rsidR="00F53349">
        <w:t xml:space="preserve"> and generally unused for horse </w:t>
      </w:r>
      <w:r w:rsidR="00B55462">
        <w:t xml:space="preserve">events as </w:t>
      </w:r>
      <w:r w:rsidR="00CB3B25">
        <w:t xml:space="preserve">originally </w:t>
      </w:r>
      <w:r w:rsidR="00B55462">
        <w:t>intended</w:t>
      </w:r>
      <w:r w:rsidR="00E53958">
        <w:t>.</w:t>
      </w:r>
    </w:p>
    <w:p w14:paraId="731749AA" w14:textId="77777777" w:rsidR="00382ECB" w:rsidRDefault="00E53958" w:rsidP="00382ECB">
      <w:r>
        <w:t>We have reached out to other horse show managers who have expressed the same concerns and are either looking elsewhere or will not be running their shows in 2022</w:t>
      </w:r>
      <w:r w:rsidR="00F53349">
        <w:t xml:space="preserve"> at the NYS Fairgrounds</w:t>
      </w:r>
      <w:r>
        <w:t>.</w:t>
      </w:r>
    </w:p>
    <w:p w14:paraId="5F71E51C" w14:textId="77777777" w:rsidR="00E53958" w:rsidRDefault="00E53958" w:rsidP="00382ECB">
      <w:r>
        <w:t xml:space="preserve">Horse shows cannot operate at a loss of this magnitude. The impact of </w:t>
      </w:r>
      <w:proofErr w:type="spellStart"/>
      <w:r>
        <w:t>agri</w:t>
      </w:r>
      <w:proofErr w:type="spellEnd"/>
      <w:r>
        <w:t>-tourism is substantial. We are a primary driver of business to local hotels and restaurants. Our shows draw competitors from the northeast and Canada. The Region 16 Championship show draws exhibitors from across the US and Canada. For 2022, our Regional show was forced to move to the Virginia Horse Center</w:t>
      </w:r>
      <w:r w:rsidR="00F53349">
        <w:t>, in Virginia</w:t>
      </w:r>
      <w:r>
        <w:t xml:space="preserve">. </w:t>
      </w:r>
      <w:r w:rsidR="00F53349">
        <w:t>A significant blow to our local economy and reputation.</w:t>
      </w:r>
    </w:p>
    <w:p w14:paraId="2F6F41CF" w14:textId="77777777" w:rsidR="00F53349" w:rsidRDefault="00F53349" w:rsidP="00382ECB"/>
    <w:p w14:paraId="5A3C657C" w14:textId="77777777" w:rsidR="00F53349" w:rsidRDefault="00F53349" w:rsidP="00382ECB"/>
    <w:p w14:paraId="5A0E243B" w14:textId="77777777" w:rsidR="00F53349" w:rsidRDefault="00F53349" w:rsidP="00382ECB"/>
    <w:p w14:paraId="6B90D1A2" w14:textId="77777777" w:rsidR="00F53349" w:rsidRDefault="00F53349" w:rsidP="00382ECB"/>
    <w:p w14:paraId="2DC72AC4" w14:textId="77777777" w:rsidR="00F53349" w:rsidRDefault="00F53349" w:rsidP="00382ECB"/>
    <w:p w14:paraId="4CC05EDE" w14:textId="77777777" w:rsidR="00F53349" w:rsidRDefault="00F53349" w:rsidP="00382ECB"/>
    <w:p w14:paraId="0B04574C" w14:textId="77777777" w:rsidR="00F53349" w:rsidRDefault="00F53349" w:rsidP="00382ECB"/>
    <w:p w14:paraId="4095C09F" w14:textId="482F26E2" w:rsidR="00E53958" w:rsidRDefault="00E53958" w:rsidP="00382ECB">
      <w:r>
        <w:t xml:space="preserve">We are simply asking for the rates published for April 1, 2022 be suspended until a </w:t>
      </w:r>
      <w:r w:rsidR="00B71160">
        <w:t>proper</w:t>
      </w:r>
      <w:r>
        <w:t xml:space="preserve"> analysis can be completed. Horse</w:t>
      </w:r>
      <w:r w:rsidR="001B5E7B">
        <w:t>s</w:t>
      </w:r>
      <w:r>
        <w:t xml:space="preserve"> show take time to properly plan. Many show</w:t>
      </w:r>
      <w:r w:rsidR="00F53349">
        <w:t>s</w:t>
      </w:r>
      <w:r>
        <w:t xml:space="preserve"> are already in motion and these newly published rates will prevent these shows from going forward </w:t>
      </w:r>
      <w:r w:rsidR="00F53349">
        <w:t xml:space="preserve">at the NYS Fairground </w:t>
      </w:r>
      <w:r>
        <w:t xml:space="preserve">as </w:t>
      </w:r>
      <w:r w:rsidR="001B5E7B">
        <w:t>intended</w:t>
      </w:r>
      <w:r>
        <w:t>.</w:t>
      </w:r>
    </w:p>
    <w:sdt>
      <w:sdtPr>
        <w:id w:val="2122259228"/>
        <w:placeholder>
          <w:docPart w:val="681F1875164643959100AD3B5ED43402"/>
        </w:placeholder>
        <w:temporary/>
        <w:showingPlcHdr/>
        <w15:appearance w15:val="hidden"/>
      </w:sdtPr>
      <w:sdtEndPr/>
      <w:sdtContent>
        <w:p w14:paraId="4C0B6E93" w14:textId="77777777" w:rsidR="003E24DF" w:rsidRPr="00204F5C" w:rsidRDefault="00204F5C" w:rsidP="00204F5C">
          <w:pPr>
            <w:pStyle w:val="Closing"/>
          </w:pPr>
          <w:r w:rsidRPr="00204F5C">
            <w:t>Warm regards,</w:t>
          </w:r>
        </w:p>
      </w:sdtContent>
    </w:sdt>
    <w:p w14:paraId="6D9DDCEF" w14:textId="6B6FAAD8" w:rsidR="003E24DF" w:rsidRDefault="00947E26" w:rsidP="00204F5C">
      <w:pPr>
        <w:pStyle w:val="Signature"/>
      </w:pPr>
      <w:r>
        <w:t>Author</w:t>
      </w:r>
    </w:p>
    <w:p w14:paraId="35FA2086" w14:textId="77777777" w:rsidR="00947E26" w:rsidRPr="00204F5C" w:rsidRDefault="00947E26" w:rsidP="00204F5C">
      <w:pPr>
        <w:pStyle w:val="Signature"/>
      </w:pPr>
      <w:bookmarkStart w:id="0" w:name="_GoBack"/>
      <w:bookmarkEnd w:id="0"/>
    </w:p>
    <w:p w14:paraId="78D4C264" w14:textId="77777777" w:rsidR="00850C56" w:rsidRPr="00AD330B" w:rsidRDefault="00850C56" w:rsidP="003E24DF">
      <w:pPr>
        <w:rPr>
          <w:rFonts w:ascii="Calibri" w:hAnsi="Calibri"/>
          <w:noProof/>
          <w:color w:val="000000" w:themeColor="text1"/>
          <w:sz w:val="22"/>
        </w:rPr>
      </w:pPr>
      <w:r>
        <w:rPr>
          <w:rFonts w:ascii="Calibri" w:hAnsi="Calibri"/>
          <w:noProof/>
          <w:color w:val="000000" w:themeColor="text1"/>
          <w:sz w:val="22"/>
        </w:rPr>
        <w:t>Attachment</w:t>
      </w:r>
      <w:r w:rsidR="00CB3B25">
        <w:rPr>
          <w:rFonts w:ascii="Calibri" w:hAnsi="Calibri"/>
          <w:noProof/>
          <w:color w:val="000000" w:themeColor="text1"/>
          <w:sz w:val="22"/>
        </w:rPr>
        <w:t>s</w:t>
      </w:r>
    </w:p>
    <w:sectPr w:rsidR="00850C56" w:rsidRPr="00AD330B" w:rsidSect="00564809">
      <w:headerReference w:type="default" r:id="rId1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3CA72" w14:textId="77777777" w:rsidR="00FC0B39" w:rsidRDefault="00FC0B39" w:rsidP="00D45945">
      <w:pPr>
        <w:spacing w:before="0" w:after="0" w:line="240" w:lineRule="auto"/>
      </w:pPr>
      <w:r>
        <w:separator/>
      </w:r>
    </w:p>
  </w:endnote>
  <w:endnote w:type="continuationSeparator" w:id="0">
    <w:p w14:paraId="07B23428" w14:textId="77777777" w:rsidR="00FC0B39" w:rsidRDefault="00FC0B39"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D833B" w14:textId="77777777" w:rsidR="00FC0B39" w:rsidRDefault="00FC0B39" w:rsidP="00D45945">
      <w:pPr>
        <w:spacing w:before="0" w:after="0" w:line="240" w:lineRule="auto"/>
      </w:pPr>
      <w:r>
        <w:separator/>
      </w:r>
    </w:p>
  </w:footnote>
  <w:footnote w:type="continuationSeparator" w:id="0">
    <w:p w14:paraId="10CF139D" w14:textId="77777777" w:rsidR="00FC0B39" w:rsidRDefault="00FC0B39"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53070" w14:textId="77777777" w:rsidR="00D45945" w:rsidRDefault="00850C56">
    <w:pPr>
      <w:pStyle w:val="Header"/>
    </w:pPr>
    <w:r>
      <w:rPr>
        <w:noProof/>
        <w:color w:val="000000" w:themeColor="text1"/>
        <w:lang w:eastAsia="en-US"/>
      </w:rPr>
      <w:drawing>
        <wp:anchor distT="0" distB="0" distL="114300" distR="114300" simplePos="0" relativeHeight="251663360" behindDoc="1" locked="0" layoutInCell="1" allowOverlap="1" wp14:anchorId="055F6C85" wp14:editId="38D2DD6B">
          <wp:simplePos x="0" y="0"/>
          <wp:positionH relativeFrom="column">
            <wp:posOffset>3932555</wp:posOffset>
          </wp:positionH>
          <wp:positionV relativeFrom="paragraph">
            <wp:posOffset>-352425</wp:posOffset>
          </wp:positionV>
          <wp:extent cx="1713230" cy="171894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230" cy="1718945"/>
                  </a:xfrm>
                  <a:prstGeom prst="rect">
                    <a:avLst/>
                  </a:prstGeom>
                  <a:noFill/>
                </pic:spPr>
              </pic:pic>
            </a:graphicData>
          </a:graphic>
        </wp:anchor>
      </w:drawing>
    </w:r>
    <w:r w:rsidR="0085357E">
      <w:rPr>
        <w:rFonts w:ascii="Corbel" w:hAnsi="Corbel"/>
        <w:noProof/>
        <w:sz w:val="40"/>
      </w:rPr>
      <mc:AlternateContent>
        <mc:Choice Requires="wpg">
          <w:drawing>
            <wp:anchor distT="0" distB="0" distL="114300" distR="114300" simplePos="0" relativeHeight="251662336" behindDoc="1" locked="0" layoutInCell="1" allowOverlap="1" wp14:anchorId="0C852711" wp14:editId="6B387ECE">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7165978C"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0C852711" id="Group 3" o:spid="_x0000_s1026"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">
              <v:shape id="Freeform: Shape 10" o:spid="_x0000_s1027"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7165978C" w14:textId="77777777" w:rsidR="00E24FD6" w:rsidRDefault="00E24FD6" w:rsidP="00E24FD6">
                      <w:pPr>
                        <w:jc w:val="center"/>
                      </w:pPr>
                    </w:p>
                  </w:txbxContent>
                </v:textbox>
              </v:shape>
              <v:shape id="Freeform: Shape 10" o:spid="_x0000_s1031"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D45945" w:rsidRPr="00615018">
      <w:rPr>
        <w:noProof/>
        <w:color w:val="000000" w:themeColor="text1"/>
        <w:lang w:eastAsia="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ECB"/>
    <w:rsid w:val="00020EF5"/>
    <w:rsid w:val="00034BB6"/>
    <w:rsid w:val="00083BAA"/>
    <w:rsid w:val="000D7B45"/>
    <w:rsid w:val="000E5896"/>
    <w:rsid w:val="001766D6"/>
    <w:rsid w:val="001B5246"/>
    <w:rsid w:val="001B5E7B"/>
    <w:rsid w:val="00204F5C"/>
    <w:rsid w:val="00224485"/>
    <w:rsid w:val="0026243D"/>
    <w:rsid w:val="00291983"/>
    <w:rsid w:val="002C003A"/>
    <w:rsid w:val="0033581C"/>
    <w:rsid w:val="00374677"/>
    <w:rsid w:val="00382ECB"/>
    <w:rsid w:val="003E24DF"/>
    <w:rsid w:val="00454CEC"/>
    <w:rsid w:val="004A2B0D"/>
    <w:rsid w:val="00564809"/>
    <w:rsid w:val="005C2210"/>
    <w:rsid w:val="005E7AC8"/>
    <w:rsid w:val="00615018"/>
    <w:rsid w:val="0062123A"/>
    <w:rsid w:val="00646E75"/>
    <w:rsid w:val="006F6F10"/>
    <w:rsid w:val="00765BD2"/>
    <w:rsid w:val="00783E79"/>
    <w:rsid w:val="007B5AE8"/>
    <w:rsid w:val="007F5192"/>
    <w:rsid w:val="00850C56"/>
    <w:rsid w:val="0085357E"/>
    <w:rsid w:val="008B7FD5"/>
    <w:rsid w:val="008E6185"/>
    <w:rsid w:val="00947E26"/>
    <w:rsid w:val="00A65AD5"/>
    <w:rsid w:val="00A96CF8"/>
    <w:rsid w:val="00AD330B"/>
    <w:rsid w:val="00B50294"/>
    <w:rsid w:val="00B55462"/>
    <w:rsid w:val="00B71160"/>
    <w:rsid w:val="00C175B3"/>
    <w:rsid w:val="00C539B0"/>
    <w:rsid w:val="00C664CF"/>
    <w:rsid w:val="00C665CF"/>
    <w:rsid w:val="00C70786"/>
    <w:rsid w:val="00C70B15"/>
    <w:rsid w:val="00C8222A"/>
    <w:rsid w:val="00CB3B25"/>
    <w:rsid w:val="00CC550A"/>
    <w:rsid w:val="00D45945"/>
    <w:rsid w:val="00D66593"/>
    <w:rsid w:val="00DA4BFB"/>
    <w:rsid w:val="00DA79AD"/>
    <w:rsid w:val="00DF0640"/>
    <w:rsid w:val="00E14A80"/>
    <w:rsid w:val="00E24FD6"/>
    <w:rsid w:val="00E53958"/>
    <w:rsid w:val="00E55D74"/>
    <w:rsid w:val="00E6540C"/>
    <w:rsid w:val="00E81E2A"/>
    <w:rsid w:val="00EC7D59"/>
    <w:rsid w:val="00EE0952"/>
    <w:rsid w:val="00F53349"/>
    <w:rsid w:val="00FA4057"/>
    <w:rsid w:val="00FC0B39"/>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8CA7B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paragraph" w:styleId="BalloonText">
    <w:name w:val="Balloon Text"/>
    <w:basedOn w:val="Normal"/>
    <w:link w:val="BalloonTextChar"/>
    <w:uiPriority w:val="99"/>
    <w:semiHidden/>
    <w:unhideWhenUsed/>
    <w:rsid w:val="00EC7D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D59"/>
    <w:rPr>
      <w:rFonts w:ascii="Segoe UI" w:eastAsiaTheme="minorHAnsi" w:hAnsi="Segoe UI" w:cs="Segoe U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tes\AppData\Roaming\Microsoft\Templates\Blue%20spheres%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1F1875164643959100AD3B5ED43402"/>
        <w:category>
          <w:name w:val="General"/>
          <w:gallery w:val="placeholder"/>
        </w:category>
        <w:types>
          <w:type w:val="bbPlcHdr"/>
        </w:types>
        <w:behaviors>
          <w:behavior w:val="content"/>
        </w:behaviors>
        <w:guid w:val="{5974F3CA-A393-4D83-A131-189F8AFA1799}"/>
      </w:docPartPr>
      <w:docPartBody>
        <w:p w:rsidR="00512589" w:rsidRDefault="00D77D15">
          <w:pPr>
            <w:pStyle w:val="681F1875164643959100AD3B5ED43402"/>
          </w:pPr>
          <w:r w:rsidRPr="00204F5C">
            <w:t>Warm regards,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D15"/>
    <w:rsid w:val="00512589"/>
    <w:rsid w:val="00D77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432EE02C60F4295981C303B2A622DD9">
    <w:name w:val="9432EE02C60F4295981C303B2A622DD9"/>
  </w:style>
  <w:style w:type="character" w:styleId="Strong">
    <w:name w:val="Strong"/>
    <w:basedOn w:val="DefaultParagraphFont"/>
    <w:uiPriority w:val="1"/>
    <w:qFormat/>
    <w:rPr>
      <w:b/>
      <w:bCs/>
    </w:rPr>
  </w:style>
  <w:style w:type="paragraph" w:customStyle="1" w:styleId="E6103E86AF124BB89D7A327D5E347810">
    <w:name w:val="E6103E86AF124BB89D7A327D5E347810"/>
  </w:style>
  <w:style w:type="paragraph" w:customStyle="1" w:styleId="6F5717E092EE42AAB9D746F42C454EE9">
    <w:name w:val="6F5717E092EE42AAB9D746F42C454EE9"/>
  </w:style>
  <w:style w:type="paragraph" w:customStyle="1" w:styleId="6F0133CE48BD45CDA16472C23C5E1F24">
    <w:name w:val="6F0133CE48BD45CDA16472C23C5E1F24"/>
  </w:style>
  <w:style w:type="paragraph" w:customStyle="1" w:styleId="975167217F6641D0AD7BF4662B3C30A0">
    <w:name w:val="975167217F6641D0AD7BF4662B3C30A0"/>
  </w:style>
  <w:style w:type="paragraph" w:customStyle="1" w:styleId="204B55739EDC47219006560F83ACA7BB">
    <w:name w:val="204B55739EDC47219006560F83ACA7BB"/>
  </w:style>
  <w:style w:type="paragraph" w:customStyle="1" w:styleId="471E9570EEA849CEAB5E0AEF081752D2">
    <w:name w:val="471E9570EEA849CEAB5E0AEF081752D2"/>
  </w:style>
  <w:style w:type="paragraph" w:customStyle="1" w:styleId="16213B6B4CDF47AF9102962F8713F4A5">
    <w:name w:val="16213B6B4CDF47AF9102962F8713F4A5"/>
  </w:style>
  <w:style w:type="paragraph" w:customStyle="1" w:styleId="92E3D11F9DE64464BF279568BF9FF609">
    <w:name w:val="92E3D11F9DE64464BF279568BF9FF609"/>
  </w:style>
  <w:style w:type="paragraph" w:customStyle="1" w:styleId="681F1875164643959100AD3B5ED43402">
    <w:name w:val="681F1875164643959100AD3B5ED43402"/>
  </w:style>
  <w:style w:type="paragraph" w:customStyle="1" w:styleId="D5675BF58D1A441987F7B2E6F9769692">
    <w:name w:val="D5675BF58D1A441987F7B2E6F9769692"/>
  </w:style>
  <w:style w:type="paragraph" w:styleId="Title">
    <w:name w:val="Title"/>
    <w:basedOn w:val="Heading1"/>
    <w:next w:val="Normal"/>
    <w:link w:val="TitleChar"/>
    <w:uiPriority w:val="10"/>
    <w:pPr>
      <w:keepNext w:val="0"/>
      <w:keepLines w:val="0"/>
      <w:spacing w:before="0" w:after="360" w:line="240" w:lineRule="auto"/>
      <w:contextualSpacing/>
    </w:pPr>
    <w:rPr>
      <w:caps/>
      <w:color w:val="000000" w:themeColor="text1"/>
      <w:kern w:val="20"/>
      <w:sz w:val="24"/>
      <w:szCs w:val="20"/>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kern w:val="20"/>
      <w:sz w:val="24"/>
      <w:szCs w:val="20"/>
      <w:lang w:eastAsia="ja-JP"/>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AB72776A303E496B962D9AF8421FDE21">
    <w:name w:val="AB72776A303E496B962D9AF8421FDE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142d92e8-a6d9-43fb-9352-c6b53af234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1D8BEB7C18FE4BB96A4661FCA7F127" ma:contentTypeVersion="13" ma:contentTypeDescription="Create a new document." ma:contentTypeScope="" ma:versionID="6ae05818326153551841767693f714c7">
  <xsd:schema xmlns:xsd="http://www.w3.org/2001/XMLSchema" xmlns:xs="http://www.w3.org/2001/XMLSchema" xmlns:p="http://schemas.microsoft.com/office/2006/metadata/properties" xmlns:ns3="142d92e8-a6d9-43fb-9352-c6b53af234f9" xmlns:ns4="fd7274d7-37e6-4829-82f5-6a932240f7e3" targetNamespace="http://schemas.microsoft.com/office/2006/metadata/properties" ma:root="true" ma:fieldsID="6361b86fa372be24e8f6800c18a40e4c" ns3:_="" ns4:_="">
    <xsd:import namespace="142d92e8-a6d9-43fb-9352-c6b53af234f9"/>
    <xsd:import namespace="fd7274d7-37e6-4829-82f5-6a932240f7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d92e8-a6d9-43fb-9352-c6b53af23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274d7-37e6-4829-82f5-6a932240f7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142d92e8-a6d9-43fb-9352-c6b53af234f9"/>
    <ds:schemaRef ds:uri="http://schemas.microsoft.com/office/2006/metadata/properties"/>
    <ds:schemaRef ds:uri="http://schemas.microsoft.com/office/infopath/2007/PartnerControls"/>
    <ds:schemaRef ds:uri="fd7274d7-37e6-4829-82f5-6a932240f7e3"/>
    <ds:schemaRef ds:uri="http://schemas.openxmlformats.org/package/2006/metadata/core-properties"/>
    <ds:schemaRef ds:uri="http://purl.org/dc/elements/1.1/"/>
    <ds:schemaRef ds:uri="http://schemas.microsoft.com/office/2006/documentManagement/typ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070DBE8A-3A01-4051-B2E7-43D47397E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d92e8-a6d9-43fb-9352-c6b53af234f9"/>
    <ds:schemaRef ds:uri="fd7274d7-37e6-4829-82f5-6a932240f7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BD3329-ADA0-4495-A2CB-234340401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2021-10-25T14:45:00Z</dcterms:created>
  <dcterms:modified xsi:type="dcterms:W3CDTF">2021-10-25T14:45:00Z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0x0101002B1D8BEB7C18FE4BB96A4661FCA7F127</vt:lpwstr>
  </property>
</Properties>
</file>